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697" w:rsidRPr="006A60A2" w:rsidRDefault="00EC6697" w:rsidP="00EC6697">
      <w:pPr>
        <w:jc w:val="right"/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  <w:b/>
        </w:rPr>
      </w:pPr>
      <w:r w:rsidRPr="006A60A2">
        <w:rPr>
          <w:rFonts w:ascii="Calibri" w:hAnsi="Calibri" w:cs="Calibri"/>
          <w:b/>
        </w:rPr>
        <w:t xml:space="preserve">Załącznik nr 2 – </w:t>
      </w:r>
      <w:r w:rsidRPr="006A60A2">
        <w:rPr>
          <w:rFonts w:ascii="Calibri" w:hAnsi="Calibri"/>
          <w:b/>
        </w:rPr>
        <w:t xml:space="preserve">Wzór oświadczenia </w:t>
      </w:r>
      <w:r w:rsidR="00830D69">
        <w:rPr>
          <w:rFonts w:ascii="Calibri" w:hAnsi="Calibri"/>
          <w:b/>
        </w:rPr>
        <w:t>Oferenta</w:t>
      </w:r>
    </w:p>
    <w:p w:rsidR="006A60A2" w:rsidRPr="006A60A2" w:rsidRDefault="006A60A2" w:rsidP="006A60A2">
      <w:pPr>
        <w:jc w:val="right"/>
        <w:rPr>
          <w:rFonts w:ascii="Calibri" w:hAnsi="Calibri" w:cs="Calibri"/>
        </w:rPr>
      </w:pPr>
      <w:r w:rsidRPr="006A60A2">
        <w:rPr>
          <w:rFonts w:ascii="Calibri" w:hAnsi="Calibri" w:cs="Calibri"/>
        </w:rPr>
        <w:t>Poznań, dnia …………….. 201</w:t>
      </w:r>
      <w:r w:rsidR="008F2CD8">
        <w:rPr>
          <w:rFonts w:ascii="Calibri" w:hAnsi="Calibri" w:cs="Calibri"/>
        </w:rPr>
        <w:t>4</w:t>
      </w:r>
      <w:r w:rsidRPr="006A60A2">
        <w:rPr>
          <w:rFonts w:ascii="Calibri" w:hAnsi="Calibri" w:cs="Calibri"/>
        </w:rPr>
        <w:t xml:space="preserve"> r.</w:t>
      </w: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  <w:r w:rsidRPr="006A60A2">
        <w:rPr>
          <w:rFonts w:ascii="Calibri" w:hAnsi="Calibri" w:cs="Calibri"/>
        </w:rPr>
        <w:t>Nazwa</w:t>
      </w:r>
      <w:r w:rsidR="00A128A5">
        <w:rPr>
          <w:rFonts w:ascii="Calibri" w:hAnsi="Calibri" w:cs="Calibri"/>
        </w:rPr>
        <w:t>/imię i nazwisko</w:t>
      </w:r>
      <w:r w:rsidRPr="006A60A2">
        <w:rPr>
          <w:rFonts w:ascii="Calibri" w:hAnsi="Calibri" w:cs="Calibri"/>
        </w:rPr>
        <w:t>:</w:t>
      </w:r>
      <w:r w:rsidR="00A128A5">
        <w:rPr>
          <w:rFonts w:ascii="Calibri" w:hAnsi="Calibri" w:cs="Calibri"/>
        </w:rPr>
        <w:t xml:space="preserve"> </w:t>
      </w:r>
      <w:r w:rsidRPr="006A60A2">
        <w:rPr>
          <w:rFonts w:ascii="Calibri" w:hAnsi="Calibri" w:cs="Calibri"/>
        </w:rPr>
        <w:t>………………………………………………..</w:t>
      </w: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  <w:r w:rsidRPr="006A60A2">
        <w:rPr>
          <w:rFonts w:ascii="Calibri" w:hAnsi="Calibri" w:cs="Calibri"/>
        </w:rPr>
        <w:t>Adres:</w:t>
      </w:r>
      <w:r w:rsidRPr="006A60A2">
        <w:rPr>
          <w:rFonts w:ascii="Calibri" w:hAnsi="Calibri" w:cs="Calibri"/>
        </w:rPr>
        <w:tab/>
      </w:r>
      <w:r w:rsidR="00A128A5">
        <w:rPr>
          <w:rFonts w:ascii="Calibri" w:hAnsi="Calibri" w:cs="Calibri"/>
        </w:rPr>
        <w:t xml:space="preserve">                              </w:t>
      </w:r>
      <w:r w:rsidRPr="006A60A2">
        <w:rPr>
          <w:rFonts w:ascii="Calibri" w:hAnsi="Calibri" w:cs="Calibri"/>
        </w:rPr>
        <w:t>………………………………………………..</w:t>
      </w: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  <w:r w:rsidRPr="006A60A2">
        <w:rPr>
          <w:rFonts w:ascii="Calibri" w:hAnsi="Calibri" w:cs="Calibri"/>
        </w:rPr>
        <w:t>NIP:</w:t>
      </w:r>
      <w:r w:rsidRPr="006A60A2">
        <w:rPr>
          <w:rFonts w:ascii="Calibri" w:hAnsi="Calibri" w:cs="Calibri"/>
        </w:rPr>
        <w:tab/>
      </w:r>
      <w:r w:rsidRPr="006A60A2">
        <w:rPr>
          <w:rFonts w:ascii="Calibri" w:hAnsi="Calibri" w:cs="Calibri"/>
        </w:rPr>
        <w:tab/>
      </w:r>
      <w:r w:rsidR="00A128A5">
        <w:rPr>
          <w:rFonts w:ascii="Calibri" w:hAnsi="Calibri" w:cs="Calibri"/>
        </w:rPr>
        <w:t xml:space="preserve">                </w:t>
      </w:r>
      <w:r w:rsidRPr="006A60A2">
        <w:rPr>
          <w:rFonts w:ascii="Calibri" w:hAnsi="Calibri" w:cs="Calibri"/>
        </w:rPr>
        <w:t>………………………………………………..</w:t>
      </w: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  <w:r w:rsidRPr="006A60A2">
        <w:rPr>
          <w:rFonts w:ascii="Calibri" w:hAnsi="Calibri" w:cs="Calibri"/>
        </w:rPr>
        <w:t>REGON:</w:t>
      </w:r>
      <w:r w:rsidRPr="006A60A2">
        <w:rPr>
          <w:rFonts w:ascii="Calibri" w:hAnsi="Calibri" w:cs="Calibri"/>
        </w:rPr>
        <w:tab/>
      </w:r>
      <w:r w:rsidR="00A128A5">
        <w:rPr>
          <w:rFonts w:ascii="Calibri" w:hAnsi="Calibri" w:cs="Calibri"/>
        </w:rPr>
        <w:t xml:space="preserve">                </w:t>
      </w:r>
      <w:r w:rsidRPr="006A60A2">
        <w:rPr>
          <w:rFonts w:ascii="Calibri" w:hAnsi="Calibri" w:cs="Calibri"/>
        </w:rPr>
        <w:t>………………………………………………..</w:t>
      </w: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A60A2" w:rsidRDefault="006A60A2" w:rsidP="006A60A2">
      <w:pPr>
        <w:rPr>
          <w:rFonts w:ascii="Calibri" w:hAnsi="Calibri" w:cs="Calibri"/>
        </w:rPr>
      </w:pPr>
    </w:p>
    <w:p w:rsidR="006A60A2" w:rsidRPr="006E05E4" w:rsidRDefault="006A60A2" w:rsidP="006A60A2">
      <w:pPr>
        <w:jc w:val="center"/>
        <w:rPr>
          <w:rFonts w:ascii="Calibri" w:hAnsi="Calibri" w:cs="Calibri"/>
          <w:b/>
          <w:sz w:val="22"/>
          <w:szCs w:val="22"/>
        </w:rPr>
      </w:pPr>
      <w:r w:rsidRPr="006E05E4">
        <w:rPr>
          <w:rFonts w:ascii="Calibri" w:hAnsi="Calibri" w:cs="Calibri"/>
          <w:b/>
          <w:sz w:val="22"/>
          <w:szCs w:val="22"/>
        </w:rPr>
        <w:t>OŚWIADCZENIE WYKONAWCY</w:t>
      </w:r>
    </w:p>
    <w:p w:rsidR="006A60A2" w:rsidRPr="006E05E4" w:rsidRDefault="006A60A2" w:rsidP="006A60A2">
      <w:pPr>
        <w:jc w:val="center"/>
        <w:rPr>
          <w:rFonts w:ascii="Calibri" w:hAnsi="Calibri" w:cs="Calibri"/>
          <w:b/>
          <w:sz w:val="22"/>
          <w:szCs w:val="22"/>
        </w:rPr>
      </w:pPr>
      <w:r w:rsidRPr="006E05E4">
        <w:rPr>
          <w:rFonts w:ascii="Calibri" w:hAnsi="Calibri" w:cs="Calibri"/>
          <w:b/>
          <w:sz w:val="22"/>
          <w:szCs w:val="22"/>
        </w:rPr>
        <w:t>o spełnieniu warunków udziału w postępowaniu oraz braku podstaw do wykluczenia</w:t>
      </w:r>
    </w:p>
    <w:p w:rsidR="006A60A2" w:rsidRPr="006E05E4" w:rsidRDefault="006A60A2" w:rsidP="006A60A2">
      <w:pPr>
        <w:jc w:val="center"/>
        <w:rPr>
          <w:rFonts w:ascii="Calibri" w:hAnsi="Calibri" w:cs="Calibri"/>
          <w:b/>
          <w:sz w:val="22"/>
          <w:szCs w:val="22"/>
        </w:rPr>
      </w:pPr>
    </w:p>
    <w:p w:rsidR="006A60A2" w:rsidRPr="006E05E4" w:rsidRDefault="006A60A2" w:rsidP="006A60A2">
      <w:pPr>
        <w:jc w:val="center"/>
        <w:rPr>
          <w:rFonts w:ascii="Calibri" w:hAnsi="Calibri" w:cs="Calibri"/>
          <w:b/>
          <w:sz w:val="22"/>
          <w:szCs w:val="22"/>
        </w:rPr>
      </w:pPr>
    </w:p>
    <w:p w:rsidR="006A60A2" w:rsidRPr="006E05E4" w:rsidRDefault="006A60A2" w:rsidP="006E05E4">
      <w:pPr>
        <w:jc w:val="both"/>
        <w:rPr>
          <w:rFonts w:ascii="Calibri" w:hAnsi="Calibri"/>
          <w:b/>
          <w:color w:val="000000"/>
          <w:sz w:val="22"/>
          <w:szCs w:val="22"/>
        </w:rPr>
      </w:pPr>
      <w:r w:rsidRPr="006E05E4">
        <w:rPr>
          <w:rFonts w:ascii="Calibri" w:hAnsi="Calibri" w:cs="Calibri"/>
          <w:sz w:val="22"/>
          <w:szCs w:val="22"/>
        </w:rPr>
        <w:t>Ja, niżej podpisana/y</w:t>
      </w:r>
      <w:r w:rsidRPr="006E05E4">
        <w:rPr>
          <w:rFonts w:ascii="Calibri" w:hAnsi="Calibri" w:cs="Calibri"/>
          <w:b/>
          <w:sz w:val="22"/>
          <w:szCs w:val="22"/>
        </w:rPr>
        <w:t xml:space="preserve">  </w:t>
      </w:r>
      <w:r w:rsidRPr="006E05E4">
        <w:rPr>
          <w:rFonts w:ascii="Calibri" w:hAnsi="Calibri"/>
          <w:color w:val="000000"/>
          <w:sz w:val="22"/>
          <w:szCs w:val="22"/>
        </w:rPr>
        <w:t xml:space="preserve">przystępując do udziału w postępowaniu o udzielenie zamówienia </w:t>
      </w:r>
      <w:r w:rsidR="006E05E4">
        <w:rPr>
          <w:rFonts w:ascii="Calibri" w:hAnsi="Calibri"/>
          <w:color w:val="000000"/>
          <w:sz w:val="22"/>
          <w:szCs w:val="22"/>
        </w:rPr>
        <w:t xml:space="preserve">na </w:t>
      </w:r>
      <w:r w:rsidR="005561C6">
        <w:rPr>
          <w:rFonts w:ascii="Calibri" w:hAnsi="Calibri"/>
          <w:color w:val="000000"/>
          <w:sz w:val="22"/>
          <w:szCs w:val="22"/>
        </w:rPr>
        <w:t>…………………………………………………</w:t>
      </w:r>
      <w:r w:rsidR="0038549B"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……………………………………………………………………………………………………….</w:t>
      </w:r>
      <w:r w:rsidR="005561C6">
        <w:rPr>
          <w:rFonts w:ascii="Calibri" w:hAnsi="Calibri"/>
          <w:color w:val="000000"/>
          <w:sz w:val="22"/>
          <w:szCs w:val="22"/>
        </w:rPr>
        <w:t>….</w:t>
      </w:r>
      <w:r w:rsidR="006E05E4">
        <w:rPr>
          <w:rFonts w:ascii="Calibri" w:hAnsi="Calibri"/>
          <w:color w:val="000000"/>
          <w:sz w:val="22"/>
          <w:szCs w:val="22"/>
        </w:rPr>
        <w:t xml:space="preserve"> dla potrzeb realizacji projektu </w:t>
      </w:r>
      <w:r w:rsidRPr="006E05E4">
        <w:rPr>
          <w:rFonts w:ascii="Calibri" w:hAnsi="Calibri" w:cs="Calibri"/>
          <w:sz w:val="22"/>
          <w:szCs w:val="22"/>
        </w:rPr>
        <w:t xml:space="preserve"> „</w:t>
      </w:r>
      <w:r w:rsidR="003421B6">
        <w:rPr>
          <w:rFonts w:ascii="Calibri" w:hAnsi="Calibri" w:cs="Calibri"/>
          <w:i/>
          <w:sz w:val="22"/>
          <w:szCs w:val="22"/>
        </w:rPr>
        <w:t>PWP Wielkopolski</w:t>
      </w:r>
      <w:r w:rsidRPr="006E05E4">
        <w:rPr>
          <w:rFonts w:ascii="Calibri" w:hAnsi="Calibri" w:cs="Calibri"/>
          <w:i/>
          <w:sz w:val="22"/>
          <w:szCs w:val="22"/>
        </w:rPr>
        <w:t xml:space="preserve"> Ośrodek Wspierania Ekonomii Społecznej</w:t>
      </w:r>
      <w:r w:rsidR="000449CA">
        <w:rPr>
          <w:rFonts w:ascii="Calibri" w:hAnsi="Calibri" w:cs="Calibri"/>
          <w:i/>
          <w:sz w:val="22"/>
          <w:szCs w:val="22"/>
        </w:rPr>
        <w:t xml:space="preserve"> II</w:t>
      </w:r>
      <w:bookmarkStart w:id="0" w:name="_GoBack"/>
      <w:bookmarkEnd w:id="0"/>
      <w:r w:rsidRPr="006E05E4">
        <w:rPr>
          <w:rFonts w:ascii="Calibri" w:hAnsi="Calibri" w:cs="Calibri"/>
          <w:sz w:val="22"/>
          <w:szCs w:val="22"/>
        </w:rPr>
        <w:t xml:space="preserve">” </w:t>
      </w:r>
      <w:r w:rsidRPr="006E05E4">
        <w:rPr>
          <w:rFonts w:ascii="Calibri" w:hAnsi="Calibri"/>
          <w:b/>
          <w:color w:val="000000"/>
          <w:sz w:val="22"/>
          <w:szCs w:val="22"/>
        </w:rPr>
        <w:t>oświa</w:t>
      </w:r>
      <w:r w:rsidRPr="006E05E4">
        <w:rPr>
          <w:rFonts w:ascii="Calibri" w:hAnsi="Calibri"/>
          <w:b/>
          <w:color w:val="000000"/>
          <w:sz w:val="22"/>
          <w:szCs w:val="22"/>
        </w:rPr>
        <w:t>d</w:t>
      </w:r>
      <w:r w:rsidRPr="006E05E4">
        <w:rPr>
          <w:rFonts w:ascii="Calibri" w:hAnsi="Calibri"/>
          <w:b/>
          <w:color w:val="000000"/>
          <w:sz w:val="22"/>
          <w:szCs w:val="22"/>
        </w:rPr>
        <w:t>czam, że:</w:t>
      </w:r>
    </w:p>
    <w:p w:rsidR="006A60A2" w:rsidRPr="006E05E4" w:rsidRDefault="006A60A2" w:rsidP="006A60A2">
      <w:pPr>
        <w:autoSpaceDE w:val="0"/>
        <w:autoSpaceDN w:val="0"/>
        <w:adjustRightInd w:val="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6A60A2" w:rsidRPr="006E05E4" w:rsidRDefault="006A60A2" w:rsidP="006A60A2">
      <w:pPr>
        <w:numPr>
          <w:ilvl w:val="0"/>
          <w:numId w:val="38"/>
        </w:numPr>
        <w:autoSpaceDE w:val="0"/>
        <w:autoSpaceDN w:val="0"/>
        <w:adjustRightInd w:val="0"/>
        <w:ind w:left="0" w:firstLine="0"/>
        <w:jc w:val="both"/>
        <w:rPr>
          <w:rFonts w:ascii="Calibri" w:hAnsi="Calibri"/>
          <w:color w:val="000000"/>
          <w:sz w:val="22"/>
          <w:szCs w:val="22"/>
        </w:rPr>
      </w:pPr>
      <w:r w:rsidRPr="006E05E4">
        <w:rPr>
          <w:rFonts w:ascii="Calibri" w:hAnsi="Calibri"/>
          <w:color w:val="000000"/>
          <w:sz w:val="22"/>
          <w:szCs w:val="22"/>
        </w:rPr>
        <w:t xml:space="preserve">spełniam warunki udziału w postępowaniu; </w:t>
      </w:r>
    </w:p>
    <w:p w:rsidR="006E05E4" w:rsidRDefault="006A60A2" w:rsidP="006A60A2">
      <w:pPr>
        <w:numPr>
          <w:ilvl w:val="0"/>
          <w:numId w:val="38"/>
        </w:numPr>
        <w:ind w:left="0" w:firstLine="0"/>
        <w:jc w:val="both"/>
        <w:rPr>
          <w:rFonts w:ascii="Calibri" w:hAnsi="Calibri" w:cs="Calibri"/>
        </w:rPr>
      </w:pPr>
      <w:r w:rsidRPr="006E05E4">
        <w:rPr>
          <w:rFonts w:ascii="Calibri" w:hAnsi="Calibri" w:cs="Calibri"/>
          <w:sz w:val="22"/>
          <w:szCs w:val="22"/>
        </w:rPr>
        <w:t>nie jestem/Wykonawca</w:t>
      </w:r>
      <w:r w:rsidRPr="006E05E4">
        <w:rPr>
          <w:rFonts w:ascii="Calibri" w:hAnsi="Calibri"/>
          <w:sz w:val="22"/>
          <w:szCs w:val="22"/>
          <w:vertAlign w:val="superscript"/>
        </w:rPr>
        <w:footnoteReference w:id="1"/>
      </w:r>
      <w:r w:rsidRPr="006E05E4">
        <w:rPr>
          <w:rFonts w:ascii="Calibri" w:hAnsi="Calibri" w:cs="Calibri"/>
          <w:sz w:val="22"/>
          <w:szCs w:val="22"/>
        </w:rPr>
        <w:t xml:space="preserve"> nie jest powiązany osobowo lub kapitałowo z Zamawiającym.</w:t>
      </w:r>
      <w:r w:rsidRPr="006A60A2">
        <w:rPr>
          <w:rFonts w:ascii="Calibri" w:hAnsi="Calibri" w:cs="Calibri"/>
        </w:rPr>
        <w:t xml:space="preserve"> </w:t>
      </w:r>
    </w:p>
    <w:p w:rsidR="006A60A2" w:rsidRDefault="006A60A2" w:rsidP="006E05E4">
      <w:pPr>
        <w:jc w:val="both"/>
        <w:rPr>
          <w:rFonts w:ascii="Calibri" w:hAnsi="Calibri" w:cs="Calibri"/>
        </w:rPr>
      </w:pPr>
      <w:r w:rsidRPr="006A60A2">
        <w:rPr>
          <w:rFonts w:ascii="Calibri" w:hAnsi="Calibri" w:cs="Calibri"/>
        </w:rPr>
        <w:br/>
      </w:r>
    </w:p>
    <w:p w:rsidR="006A60A2" w:rsidRPr="006E05E4" w:rsidRDefault="006A60A2" w:rsidP="006E05E4">
      <w:pPr>
        <w:jc w:val="both"/>
        <w:rPr>
          <w:rFonts w:ascii="Calibri" w:hAnsi="Calibri" w:cs="Calibri"/>
        </w:rPr>
      </w:pPr>
      <w:r w:rsidRPr="006A60A2">
        <w:rPr>
          <w:rFonts w:ascii="Calibri" w:hAnsi="Calibri" w:cs="Calibri"/>
        </w:rPr>
        <w:t>Przez powiązania osobowe lub kapitałowe rozumie się wzajemne powiązania pomiędzy Zamawiającym lub  os</w:t>
      </w:r>
      <w:r w:rsidRPr="006A60A2">
        <w:rPr>
          <w:rFonts w:ascii="Calibri" w:hAnsi="Calibri" w:cs="Calibri"/>
        </w:rPr>
        <w:t>o</w:t>
      </w:r>
      <w:r w:rsidRPr="006A60A2">
        <w:rPr>
          <w:rFonts w:ascii="Calibri" w:hAnsi="Calibri" w:cs="Calibri"/>
        </w:rPr>
        <w:t>bami upoważnionymi do zaciągania zobowiązań w imieniu Zamawiającego lub osobami wykonującymi w imieniu Zamawiającego czynn</w:t>
      </w:r>
      <w:r>
        <w:rPr>
          <w:rFonts w:ascii="Calibri" w:hAnsi="Calibri" w:cs="Calibri"/>
        </w:rPr>
        <w:t xml:space="preserve">ości związane z przygotowaniem </w:t>
      </w:r>
      <w:r w:rsidRPr="006A60A2">
        <w:rPr>
          <w:rFonts w:ascii="Calibri" w:hAnsi="Calibri" w:cs="Calibri"/>
        </w:rPr>
        <w:t>i przeprowadzeniem procedury wyboru Wykonawcy a W</w:t>
      </w:r>
      <w:r w:rsidRPr="006A60A2">
        <w:rPr>
          <w:rFonts w:ascii="Calibri" w:hAnsi="Calibri" w:cs="Calibri"/>
        </w:rPr>
        <w:t>y</w:t>
      </w:r>
      <w:r w:rsidRPr="006E05E4">
        <w:rPr>
          <w:rFonts w:ascii="Calibri" w:hAnsi="Calibri" w:cs="Calibri"/>
        </w:rPr>
        <w:t xml:space="preserve">konawcą, polegające w szczególności na:  </w:t>
      </w:r>
    </w:p>
    <w:p w:rsidR="006A60A2" w:rsidRPr="006E05E4" w:rsidRDefault="006A60A2" w:rsidP="006A60A2">
      <w:pPr>
        <w:pStyle w:val="Akapitzlist"/>
        <w:numPr>
          <w:ilvl w:val="0"/>
          <w:numId w:val="44"/>
        </w:numPr>
        <w:tabs>
          <w:tab w:val="left" w:pos="1134"/>
        </w:tabs>
        <w:jc w:val="both"/>
        <w:rPr>
          <w:rFonts w:cs="Calibri"/>
          <w:sz w:val="20"/>
          <w:szCs w:val="20"/>
        </w:rPr>
      </w:pPr>
      <w:r w:rsidRPr="006E05E4">
        <w:rPr>
          <w:rFonts w:cs="Calibri"/>
          <w:sz w:val="20"/>
          <w:szCs w:val="20"/>
        </w:rPr>
        <w:t>uczestniczeniu w spółce jako wspólnik spółki cywilnej lub spółki osobowej;</w:t>
      </w:r>
    </w:p>
    <w:p w:rsidR="006A60A2" w:rsidRPr="006E05E4" w:rsidRDefault="006A60A2" w:rsidP="006A60A2">
      <w:pPr>
        <w:pStyle w:val="Akapitzlist"/>
        <w:numPr>
          <w:ilvl w:val="0"/>
          <w:numId w:val="44"/>
        </w:numPr>
        <w:tabs>
          <w:tab w:val="left" w:pos="1134"/>
        </w:tabs>
        <w:jc w:val="both"/>
        <w:rPr>
          <w:rFonts w:cs="Calibri"/>
          <w:sz w:val="20"/>
          <w:szCs w:val="20"/>
        </w:rPr>
      </w:pPr>
      <w:r w:rsidRPr="006E05E4">
        <w:rPr>
          <w:rFonts w:cs="Calibri"/>
          <w:sz w:val="20"/>
          <w:szCs w:val="20"/>
        </w:rPr>
        <w:t>posiadaniu co najmniej 10% udziałów lub akcji;</w:t>
      </w:r>
    </w:p>
    <w:p w:rsidR="006A60A2" w:rsidRPr="006E05E4" w:rsidRDefault="006A60A2" w:rsidP="006A60A2">
      <w:pPr>
        <w:pStyle w:val="Akapitzlist"/>
        <w:numPr>
          <w:ilvl w:val="0"/>
          <w:numId w:val="44"/>
        </w:numPr>
        <w:tabs>
          <w:tab w:val="left" w:pos="1134"/>
        </w:tabs>
        <w:jc w:val="both"/>
        <w:rPr>
          <w:rFonts w:cs="Calibri"/>
          <w:sz w:val="20"/>
          <w:szCs w:val="20"/>
        </w:rPr>
      </w:pPr>
      <w:r w:rsidRPr="006E05E4">
        <w:rPr>
          <w:rFonts w:cs="Calibri"/>
          <w:sz w:val="20"/>
          <w:szCs w:val="20"/>
        </w:rPr>
        <w:t>pełnieniu funkcji członka organu nadzorczego lub zarządzającego, prokurenta, pełnomocnika;</w:t>
      </w:r>
    </w:p>
    <w:p w:rsidR="006A60A2" w:rsidRPr="006E05E4" w:rsidRDefault="006A60A2" w:rsidP="006A60A2">
      <w:pPr>
        <w:pStyle w:val="Akapitzlist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jc w:val="both"/>
        <w:rPr>
          <w:rFonts w:cs="Calibri"/>
          <w:sz w:val="20"/>
          <w:szCs w:val="20"/>
        </w:rPr>
      </w:pPr>
      <w:r w:rsidRPr="006E05E4">
        <w:rPr>
          <w:rFonts w:cs="Calibri"/>
          <w:sz w:val="20"/>
          <w:szCs w:val="20"/>
        </w:rPr>
        <w:t>pozostawaniu w związku małżeńskim, w stosunku pokrewieństwa lub powinowactwa w linii prostej (r</w:t>
      </w:r>
      <w:r w:rsidRPr="006E05E4">
        <w:rPr>
          <w:rFonts w:cs="Calibri"/>
          <w:sz w:val="20"/>
          <w:szCs w:val="20"/>
        </w:rPr>
        <w:t>o</w:t>
      </w:r>
      <w:r w:rsidRPr="006E05E4">
        <w:rPr>
          <w:rFonts w:cs="Calibri"/>
          <w:sz w:val="20"/>
          <w:szCs w:val="20"/>
        </w:rPr>
        <w:t>dzice, dzieci, wnuki, teściowie, zięć, synowa), w stosunku pokrewieństwa lub powinowactwa w linii boc</w:t>
      </w:r>
      <w:r w:rsidRPr="006E05E4">
        <w:rPr>
          <w:rFonts w:cs="Calibri"/>
          <w:sz w:val="20"/>
          <w:szCs w:val="20"/>
        </w:rPr>
        <w:t>z</w:t>
      </w:r>
      <w:r w:rsidRPr="006E05E4">
        <w:rPr>
          <w:rFonts w:cs="Calibri"/>
          <w:sz w:val="20"/>
          <w:szCs w:val="20"/>
        </w:rPr>
        <w:t xml:space="preserve">nej do drugiego stopnia (rodzeństwo, krewni małżonka/i) lub pozostawania w stosunku przysposobienia, opieki lub kurateli. </w:t>
      </w:r>
    </w:p>
    <w:p w:rsidR="006A60A2" w:rsidRPr="006A60A2" w:rsidRDefault="006A60A2" w:rsidP="006A60A2">
      <w:pPr>
        <w:rPr>
          <w:rFonts w:ascii="Calibri" w:hAnsi="Calibri" w:cs="Calibri"/>
        </w:rPr>
      </w:pPr>
    </w:p>
    <w:p w:rsidR="00D212AF" w:rsidRPr="00D212AF" w:rsidRDefault="00D212AF" w:rsidP="00D212AF">
      <w:pPr>
        <w:ind w:left="3540" w:firstLine="708"/>
        <w:jc w:val="right"/>
        <w:rPr>
          <w:rFonts w:ascii="Calibri" w:hAnsi="Calibri" w:cs="Calibri"/>
          <w:sz w:val="16"/>
          <w:szCs w:val="16"/>
        </w:rPr>
      </w:pPr>
      <w:r w:rsidRPr="00D212AF">
        <w:rPr>
          <w:rFonts w:ascii="Calibri" w:hAnsi="Calibri" w:cs="Calibri"/>
          <w:sz w:val="16"/>
          <w:szCs w:val="16"/>
        </w:rPr>
        <w:t>………………</w:t>
      </w:r>
      <w:r>
        <w:rPr>
          <w:rFonts w:ascii="Calibri" w:hAnsi="Calibri" w:cs="Calibri"/>
          <w:sz w:val="16"/>
          <w:szCs w:val="16"/>
        </w:rPr>
        <w:t>………………..</w:t>
      </w:r>
      <w:r w:rsidRPr="00D212AF">
        <w:rPr>
          <w:rFonts w:ascii="Calibri" w:hAnsi="Calibri" w:cs="Calibri"/>
          <w:sz w:val="16"/>
          <w:szCs w:val="16"/>
        </w:rPr>
        <w:t>………………………………………….………..……………………</w:t>
      </w:r>
    </w:p>
    <w:p w:rsidR="00D212AF" w:rsidRPr="00D212AF" w:rsidRDefault="00D212AF" w:rsidP="00D212AF">
      <w:pPr>
        <w:ind w:left="4247"/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Podpis Oferenta lub</w:t>
      </w:r>
      <w:r w:rsidRPr="00D212AF">
        <w:rPr>
          <w:rFonts w:ascii="Calibri" w:hAnsi="Calibri" w:cs="Calibri"/>
          <w:sz w:val="16"/>
          <w:szCs w:val="16"/>
        </w:rPr>
        <w:t xml:space="preserve"> osoby upoważnionej/osób upoważnionych </w:t>
      </w:r>
    </w:p>
    <w:p w:rsidR="00D212AF" w:rsidRPr="00D212AF" w:rsidRDefault="00D212AF" w:rsidP="00D212AF">
      <w:pPr>
        <w:ind w:left="4247" w:firstLine="708"/>
        <w:jc w:val="right"/>
        <w:rPr>
          <w:rFonts w:ascii="Calibri" w:hAnsi="Calibri" w:cs="Calibri"/>
          <w:sz w:val="16"/>
          <w:szCs w:val="16"/>
        </w:rPr>
      </w:pPr>
      <w:r w:rsidRPr="00D212AF">
        <w:rPr>
          <w:rFonts w:ascii="Calibri" w:hAnsi="Calibri" w:cs="Calibri"/>
          <w:sz w:val="16"/>
          <w:szCs w:val="16"/>
        </w:rPr>
        <w:t xml:space="preserve">do reprezentowania </w:t>
      </w:r>
      <w:r>
        <w:rPr>
          <w:rFonts w:ascii="Calibri" w:hAnsi="Calibri" w:cs="Calibri"/>
          <w:sz w:val="16"/>
          <w:szCs w:val="16"/>
        </w:rPr>
        <w:t>Oferenta</w:t>
      </w:r>
    </w:p>
    <w:p w:rsidR="0062276D" w:rsidRPr="006A60A2" w:rsidRDefault="0062276D" w:rsidP="00BB42CC">
      <w:pPr>
        <w:rPr>
          <w:rFonts w:ascii="Calibri" w:hAnsi="Calibri" w:cs="Calibri"/>
        </w:rPr>
      </w:pPr>
    </w:p>
    <w:sectPr w:rsidR="0062276D" w:rsidRPr="006A60A2" w:rsidSect="009F6C4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4" w:right="1304" w:bottom="454" w:left="1304" w:header="567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81B" w:rsidRDefault="0004681B">
      <w:r>
        <w:separator/>
      </w:r>
    </w:p>
  </w:endnote>
  <w:endnote w:type="continuationSeparator" w:id="0">
    <w:p w:rsidR="0004681B" w:rsidRDefault="00046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324"/>
      <w:gridCol w:w="2774"/>
      <w:gridCol w:w="4697"/>
    </w:tblGrid>
    <w:tr w:rsidR="003421B6" w:rsidRPr="008F2CD8" w:rsidTr="00303000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  <w:shd w:val="clear" w:color="auto" w:fill="auto"/>
        </w:tcPr>
        <w:p w:rsidR="003421B6" w:rsidRPr="00242BA4" w:rsidRDefault="003421B6" w:rsidP="00303000">
          <w:pPr>
            <w:pStyle w:val="Stopka"/>
            <w:rPr>
              <w:sz w:val="18"/>
              <w:szCs w:val="18"/>
            </w:rPr>
          </w:pPr>
        </w:p>
        <w:p w:rsidR="003421B6" w:rsidRPr="00242BA4" w:rsidRDefault="003421B6" w:rsidP="00303000">
          <w:pPr>
            <w:pStyle w:val="Stopka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1905</wp:posOffset>
                </wp:positionV>
                <wp:extent cx="2305050" cy="494030"/>
                <wp:effectExtent l="0" t="0" r="0" b="0"/>
                <wp:wrapNone/>
                <wp:docPr id="2" name="Obraz 2" descr="logo_spoldzielnie_socjal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logo_spoldzielnie_socjal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9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5050" cy="494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74" w:type="dxa"/>
          <w:tcBorders>
            <w:top w:val="nil"/>
          </w:tcBorders>
          <w:shd w:val="clear" w:color="auto" w:fill="auto"/>
        </w:tcPr>
        <w:p w:rsidR="003421B6" w:rsidRPr="00242BA4" w:rsidRDefault="003421B6" w:rsidP="00303000">
          <w:pPr>
            <w:pStyle w:val="Stopka"/>
            <w:rPr>
              <w:color w:val="808080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133350</wp:posOffset>
                </wp:positionV>
                <wp:extent cx="581025" cy="702945"/>
                <wp:effectExtent l="0" t="0" r="0" b="0"/>
                <wp:wrapNone/>
                <wp:docPr id="10" name="Obraz 1" descr="WOES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WOES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702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97" w:type="dxa"/>
          <w:tcBorders>
            <w:top w:val="nil"/>
          </w:tcBorders>
          <w:shd w:val="clear" w:color="auto" w:fill="auto"/>
        </w:tcPr>
        <w:p w:rsidR="003421B6" w:rsidRDefault="003421B6" w:rsidP="00303000">
          <w:pPr>
            <w:pStyle w:val="Stopka"/>
            <w:rPr>
              <w:color w:val="999999"/>
              <w:sz w:val="18"/>
              <w:szCs w:val="18"/>
            </w:rPr>
          </w:pPr>
        </w:p>
        <w:p w:rsidR="003421B6" w:rsidRPr="009572BD" w:rsidRDefault="003421B6" w:rsidP="008F2CD8">
          <w:pPr>
            <w:pStyle w:val="Stopka"/>
            <w:ind w:right="284"/>
            <w:jc w:val="right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</w:t>
          </w:r>
        </w:p>
        <w:p w:rsidR="003421B6" w:rsidRPr="009572BD" w:rsidRDefault="003421B6" w:rsidP="008F2CD8">
          <w:pPr>
            <w:pStyle w:val="Stopka"/>
            <w:ind w:right="284"/>
            <w:jc w:val="right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 xml:space="preserve">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 </w:t>
          </w:r>
        </w:p>
        <w:p w:rsidR="003421B6" w:rsidRPr="008F2CD8" w:rsidRDefault="003421B6" w:rsidP="008F2CD8">
          <w:pPr>
            <w:pStyle w:val="Stopka"/>
            <w:ind w:right="284"/>
            <w:jc w:val="right"/>
            <w:rPr>
              <w:color w:val="999999"/>
              <w:sz w:val="18"/>
              <w:szCs w:val="18"/>
              <w:lang w:val="en-US"/>
            </w:rPr>
          </w:pPr>
          <w:r w:rsidRPr="008F2CD8">
            <w:rPr>
              <w:color w:val="999999"/>
              <w:sz w:val="18"/>
              <w:szCs w:val="18"/>
              <w:lang w:val="en-US"/>
            </w:rPr>
            <w:t xml:space="preserve">tel./fax. 61 887 11 66                                             </w:t>
          </w:r>
        </w:p>
        <w:p w:rsidR="003421B6" w:rsidRPr="008F2CD8" w:rsidRDefault="003421B6" w:rsidP="008F2CD8">
          <w:pPr>
            <w:pStyle w:val="Stopka"/>
            <w:ind w:right="284"/>
            <w:jc w:val="right"/>
            <w:rPr>
              <w:color w:val="808080"/>
              <w:sz w:val="18"/>
              <w:szCs w:val="18"/>
              <w:lang w:val="en-US"/>
            </w:rPr>
          </w:pPr>
          <w:r w:rsidRPr="008F2CD8">
            <w:rPr>
              <w:color w:val="999999"/>
              <w:sz w:val="18"/>
              <w:szCs w:val="18"/>
              <w:lang w:val="en-US"/>
            </w:rPr>
            <w:t>www.woes.pl</w:t>
          </w:r>
        </w:p>
      </w:tc>
    </w:tr>
  </w:tbl>
  <w:p w:rsidR="004C116D" w:rsidRPr="00207C40" w:rsidRDefault="004C116D" w:rsidP="00207C40">
    <w:pPr>
      <w:pStyle w:val="Stopka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4C116D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4C116D" w:rsidRPr="00D77556" w:rsidRDefault="00054BD3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4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C116D"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4C116D" w:rsidRDefault="004C116D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7E7BD7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4C116D" w:rsidRPr="003A62EE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4C116D" w:rsidRDefault="004C116D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4C116D" w:rsidRPr="001A3054" w:rsidRDefault="00054BD3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>
                <wp:extent cx="1002665" cy="967740"/>
                <wp:effectExtent l="19050" t="0" r="6985" b="0"/>
                <wp:docPr id="1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665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116D" w:rsidRDefault="004C116D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81B" w:rsidRDefault="0004681B">
      <w:r>
        <w:separator/>
      </w:r>
    </w:p>
  </w:footnote>
  <w:footnote w:type="continuationSeparator" w:id="0">
    <w:p w:rsidR="0004681B" w:rsidRDefault="0004681B">
      <w:r>
        <w:continuationSeparator/>
      </w:r>
    </w:p>
  </w:footnote>
  <w:footnote w:id="1">
    <w:p w:rsidR="006A60A2" w:rsidRPr="00A60D29" w:rsidRDefault="006A60A2" w:rsidP="006A60A2">
      <w:pPr>
        <w:pStyle w:val="Tekstprzypisudolnego"/>
        <w:rPr>
          <w:rFonts w:ascii="Calibri" w:hAnsi="Calibri"/>
          <w:sz w:val="16"/>
          <w:szCs w:val="16"/>
        </w:rPr>
      </w:pPr>
      <w:r w:rsidRPr="00A60D29">
        <w:rPr>
          <w:rStyle w:val="Odwoanieprzypisudolnego"/>
          <w:rFonts w:ascii="Calibri" w:hAnsi="Calibri"/>
          <w:sz w:val="16"/>
          <w:szCs w:val="16"/>
        </w:rPr>
        <w:footnoteRef/>
      </w:r>
      <w:r w:rsidRPr="00A60D29">
        <w:rPr>
          <w:rFonts w:ascii="Calibri" w:hAnsi="Calibri"/>
          <w:sz w:val="16"/>
          <w:szCs w:val="16"/>
        </w:rPr>
        <w:t xml:space="preserve"> Nie potrzebne usunąć lub skreślić.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8" w:rsidRPr="00163381" w:rsidRDefault="00054BD3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4144" behindDoc="0" locked="0" layoutInCell="1" allowOverlap="0">
          <wp:simplePos x="0" y="0"/>
          <wp:positionH relativeFrom="column">
            <wp:posOffset>4274820</wp:posOffset>
          </wp:positionH>
          <wp:positionV relativeFrom="paragraph">
            <wp:posOffset>-236220</wp:posOffset>
          </wp:positionV>
          <wp:extent cx="1888490" cy="666750"/>
          <wp:effectExtent l="19050" t="0" r="0" b="0"/>
          <wp:wrapNone/>
          <wp:docPr id="9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19050" t="0" r="5715" b="0"/>
          <wp:wrapThrough wrapText="bothSides">
            <wp:wrapPolygon edited="0">
              <wp:start x="-193" y="0"/>
              <wp:lineTo x="-193" y="21287"/>
              <wp:lineTo x="21658" y="21287"/>
              <wp:lineTo x="21658" y="0"/>
              <wp:lineTo x="-193" y="0"/>
            </wp:wrapPolygon>
          </wp:wrapThrough>
          <wp:docPr id="8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49CA">
      <w:rPr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page">
                <wp:posOffset>6884035</wp:posOffset>
              </wp:positionH>
              <wp:positionV relativeFrom="page">
                <wp:posOffset>7353300</wp:posOffset>
              </wp:positionV>
              <wp:extent cx="519430" cy="2183130"/>
              <wp:effectExtent l="0" t="0" r="0" b="7620"/>
              <wp:wrapNone/>
              <wp:docPr id="7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16D" w:rsidRPr="001D6EE5" w:rsidRDefault="004C116D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1D6EE5">
                            <w:rPr>
                              <w:rFonts w:ascii="Cambria" w:hAnsi="Cambria"/>
                            </w:rPr>
                            <w:t>Strona</w:t>
                          </w:r>
                          <w:r w:rsidR="00D26135" w:rsidRPr="001D6EE5">
                            <w:fldChar w:fldCharType="begin"/>
                          </w:r>
                          <w:r w:rsidR="007F6D01">
                            <w:instrText xml:space="preserve"> PAGE    \* MERGEFORMAT </w:instrText>
                          </w:r>
                          <w:r w:rsidR="00D26135" w:rsidRPr="001D6EE5">
                            <w:fldChar w:fldCharType="separate"/>
                          </w:r>
                          <w:r w:rsidR="000449CA" w:rsidRPr="000449CA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D26135" w:rsidRPr="001D6EE5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" o:spid="_x0000_s1026" style="position:absolute;left:0;text-align:left;margin-left:542.05pt;margin-top:579pt;width:40.9pt;height:171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" o:allowincell="f" filled="f" stroked="f">
              <v:textbox style="layout-flow:vertical;mso-layout-flow-alt:bottom-to-top;mso-fit-shape-to-text:t">
                <w:txbxContent>
                  <w:p w:rsidR="004C116D" w:rsidRPr="001D6EE5" w:rsidRDefault="004C116D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1D6EE5">
                      <w:rPr>
                        <w:rFonts w:ascii="Cambria" w:hAnsi="Cambria"/>
                      </w:rPr>
                      <w:t>Strona</w:t>
                    </w:r>
                    <w:r w:rsidR="00D26135" w:rsidRPr="001D6EE5">
                      <w:fldChar w:fldCharType="begin"/>
                    </w:r>
                    <w:r w:rsidR="007F6D01">
                      <w:instrText xml:space="preserve"> PAGE    \* MERGEFORMAT </w:instrText>
                    </w:r>
                    <w:r w:rsidR="00D26135" w:rsidRPr="001D6EE5">
                      <w:fldChar w:fldCharType="separate"/>
                    </w:r>
                    <w:r w:rsidR="000449CA" w:rsidRPr="000449CA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 w:rsidR="00D26135" w:rsidRPr="001D6EE5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</w:p>
  <w:p w:rsidR="00947218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Projekt „</w:t>
    </w:r>
    <w:r w:rsidR="00054BD3">
      <w:rPr>
        <w:rFonts w:ascii="Calibri" w:hAnsi="Calibri"/>
        <w:sz w:val="16"/>
        <w:szCs w:val="16"/>
        <w:lang w:eastAsia="en-US" w:bidi="en-US"/>
      </w:rPr>
      <w:t xml:space="preserve">PWP </w:t>
    </w:r>
    <w:r w:rsidR="00054BD3" w:rsidRPr="00163381">
      <w:rPr>
        <w:rFonts w:ascii="Calibri" w:hAnsi="Calibri"/>
        <w:sz w:val="16"/>
        <w:szCs w:val="16"/>
        <w:lang w:eastAsia="en-US" w:bidi="en-US"/>
      </w:rPr>
      <w:t>Wielkopolski Ośrodek Ekonomii Społecznej II</w:t>
    </w:r>
    <w:r w:rsidRPr="00163381">
      <w:rPr>
        <w:rFonts w:ascii="Calibri" w:hAnsi="Calibri"/>
        <w:sz w:val="16"/>
        <w:szCs w:val="16"/>
        <w:lang w:eastAsia="en-US" w:bidi="en-US"/>
      </w:rPr>
      <w:t xml:space="preserve">” współfinansowany ze środków Unii Europejskiej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w ramach Eur</w:t>
    </w:r>
    <w:r w:rsidR="003B1EB8">
      <w:rPr>
        <w:rFonts w:ascii="Calibri" w:hAnsi="Calibri"/>
        <w:sz w:val="16"/>
        <w:szCs w:val="16"/>
        <w:lang w:eastAsia="en-US" w:bidi="en-US"/>
      </w:rPr>
      <w:t>opejskiego Funduszu Społecznego</w:t>
    </w:r>
    <w:r w:rsidRPr="00163381">
      <w:rPr>
        <w:rFonts w:ascii="Calibri" w:hAnsi="Calibri"/>
        <w:sz w:val="16"/>
        <w:szCs w:val="16"/>
        <w:lang w:eastAsia="en-US" w:bidi="en-US"/>
      </w:rPr>
      <w:t xml:space="preserve">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4C116D" w:rsidRPr="00947218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Człowiek - najlepsza inwestycja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8" w:rsidRDefault="00054BD3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6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5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7218" w:rsidRDefault="00947218" w:rsidP="00947218">
    <w:pPr>
      <w:ind w:left="2700" w:right="2473"/>
    </w:pPr>
  </w:p>
  <w:p w:rsidR="00947218" w:rsidRDefault="00947218" w:rsidP="00947218">
    <w:pPr>
      <w:ind w:left="2700" w:right="2473"/>
    </w:pPr>
  </w:p>
  <w:p w:rsidR="00947218" w:rsidRPr="00104EF0" w:rsidRDefault="00947218" w:rsidP="00947218">
    <w:pPr>
      <w:pStyle w:val="Nagwek"/>
      <w:rPr>
        <w:sz w:val="18"/>
        <w:szCs w:val="18"/>
      </w:rPr>
    </w:pP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947218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947218" w:rsidRPr="00A174B6" w:rsidRDefault="000449CA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152400</wp:posOffset>
              </wp:positionH>
              <wp:positionV relativeFrom="paragraph">
                <wp:posOffset>50799</wp:posOffset>
              </wp:positionV>
              <wp:extent cx="5829300" cy="0"/>
              <wp:effectExtent l="0" t="0" r="19050" b="19050"/>
              <wp:wrapNone/>
              <wp:docPr id="3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/EGQIAADM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multilevel"/>
    <w:tmpl w:val="2EFE3E8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22C7E1E"/>
    <w:multiLevelType w:val="hybridMultilevel"/>
    <w:tmpl w:val="5F26CFF8"/>
    <w:lvl w:ilvl="0" w:tplc="FFA28FD4">
      <w:start w:val="1"/>
      <w:numFmt w:val="decimal"/>
      <w:lvlText w:val="%1."/>
      <w:lvlJc w:val="left"/>
      <w:pPr>
        <w:ind w:left="750" w:hanging="39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B1772D"/>
    <w:multiLevelType w:val="hybridMultilevel"/>
    <w:tmpl w:val="A5FC5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1CC0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417F26"/>
    <w:multiLevelType w:val="hybridMultilevel"/>
    <w:tmpl w:val="922C3272"/>
    <w:lvl w:ilvl="0" w:tplc="88BAD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86D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Lucida Sans Unicode" w:hAnsi="Times New Roman" w:cs="Times New Roman" w:hint="default"/>
      </w:rPr>
    </w:lvl>
    <w:lvl w:ilvl="2" w:tplc="8EAA70D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87717A"/>
    <w:multiLevelType w:val="hybridMultilevel"/>
    <w:tmpl w:val="3594DC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9F349A"/>
    <w:multiLevelType w:val="multilevel"/>
    <w:tmpl w:val="46B8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D5C235C"/>
    <w:multiLevelType w:val="hybridMultilevel"/>
    <w:tmpl w:val="841809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9B27F8"/>
    <w:multiLevelType w:val="hybridMultilevel"/>
    <w:tmpl w:val="0898E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0C4CE7"/>
    <w:multiLevelType w:val="hybridMultilevel"/>
    <w:tmpl w:val="07860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2F713B"/>
    <w:multiLevelType w:val="hybridMultilevel"/>
    <w:tmpl w:val="715EB2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D14C80"/>
    <w:multiLevelType w:val="hybridMultilevel"/>
    <w:tmpl w:val="74B82B74"/>
    <w:lvl w:ilvl="0" w:tplc="110C69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975627D"/>
    <w:multiLevelType w:val="hybridMultilevel"/>
    <w:tmpl w:val="5E44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C41BDE"/>
    <w:multiLevelType w:val="hybridMultilevel"/>
    <w:tmpl w:val="B3F0B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863"/>
    <w:multiLevelType w:val="hybridMultilevel"/>
    <w:tmpl w:val="FE884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316926"/>
    <w:multiLevelType w:val="hybridMultilevel"/>
    <w:tmpl w:val="8CE846EE"/>
    <w:lvl w:ilvl="0" w:tplc="F470080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984651"/>
    <w:multiLevelType w:val="hybridMultilevel"/>
    <w:tmpl w:val="E08A9DD2"/>
    <w:lvl w:ilvl="0" w:tplc="185849BA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E67EB1"/>
    <w:multiLevelType w:val="hybridMultilevel"/>
    <w:tmpl w:val="23142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171FAC"/>
    <w:multiLevelType w:val="hybridMultilevel"/>
    <w:tmpl w:val="8B70F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2177B2"/>
    <w:multiLevelType w:val="hybridMultilevel"/>
    <w:tmpl w:val="8DF8C9AE"/>
    <w:lvl w:ilvl="0" w:tplc="0415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2A234D81"/>
    <w:multiLevelType w:val="hybridMultilevel"/>
    <w:tmpl w:val="2F924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CE1146"/>
    <w:multiLevelType w:val="hybridMultilevel"/>
    <w:tmpl w:val="7E4454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992F2F"/>
    <w:multiLevelType w:val="hybridMultilevel"/>
    <w:tmpl w:val="8F02C15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2094EF8"/>
    <w:multiLevelType w:val="multilevel"/>
    <w:tmpl w:val="9B7EC0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68F5C46"/>
    <w:multiLevelType w:val="hybridMultilevel"/>
    <w:tmpl w:val="4D901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00374C"/>
    <w:multiLevelType w:val="hybridMultilevel"/>
    <w:tmpl w:val="577A4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963AE8"/>
    <w:multiLevelType w:val="hybridMultilevel"/>
    <w:tmpl w:val="28FEFD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A023F0"/>
    <w:multiLevelType w:val="hybridMultilevel"/>
    <w:tmpl w:val="32EACBA2"/>
    <w:lvl w:ilvl="0" w:tplc="A81A9896">
      <w:start w:val="1"/>
      <w:numFmt w:val="lowerLetter"/>
      <w:lvlText w:val="%1)"/>
      <w:lvlJc w:val="left"/>
      <w:pPr>
        <w:ind w:left="1500" w:hanging="11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321A29"/>
    <w:multiLevelType w:val="hybridMultilevel"/>
    <w:tmpl w:val="A9D87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6F707E"/>
    <w:multiLevelType w:val="multilevel"/>
    <w:tmpl w:val="00AAF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3DB5BBD"/>
    <w:multiLevelType w:val="hybridMultilevel"/>
    <w:tmpl w:val="191EF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735DCE"/>
    <w:multiLevelType w:val="hybridMultilevel"/>
    <w:tmpl w:val="FE6CF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FE7FF2"/>
    <w:multiLevelType w:val="hybridMultilevel"/>
    <w:tmpl w:val="0A3E67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695DE6"/>
    <w:multiLevelType w:val="hybridMultilevel"/>
    <w:tmpl w:val="0A3E67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853EA6"/>
    <w:multiLevelType w:val="hybridMultilevel"/>
    <w:tmpl w:val="12E05780"/>
    <w:lvl w:ilvl="0" w:tplc="035C3D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FA16C24"/>
    <w:multiLevelType w:val="hybridMultilevel"/>
    <w:tmpl w:val="D67E37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CE1ECF"/>
    <w:multiLevelType w:val="hybridMultilevel"/>
    <w:tmpl w:val="4314BB5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4755FC"/>
    <w:multiLevelType w:val="hybridMultilevel"/>
    <w:tmpl w:val="9DF0A82E"/>
    <w:lvl w:ilvl="0" w:tplc="9AF893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B244EF"/>
    <w:multiLevelType w:val="hybridMultilevel"/>
    <w:tmpl w:val="3DEE2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7F47A5"/>
    <w:multiLevelType w:val="hybridMultilevel"/>
    <w:tmpl w:val="A2088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A14CDC"/>
    <w:multiLevelType w:val="multilevel"/>
    <w:tmpl w:val="95EC12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41"/>
  </w:num>
  <w:num w:numId="9">
    <w:abstractNumId w:val="44"/>
  </w:num>
  <w:num w:numId="10">
    <w:abstractNumId w:val="26"/>
  </w:num>
  <w:num w:numId="11">
    <w:abstractNumId w:val="38"/>
  </w:num>
  <w:num w:numId="12">
    <w:abstractNumId w:val="9"/>
  </w:num>
  <w:num w:numId="13">
    <w:abstractNumId w:val="11"/>
  </w:num>
  <w:num w:numId="14">
    <w:abstractNumId w:val="19"/>
  </w:num>
  <w:num w:numId="15">
    <w:abstractNumId w:val="33"/>
  </w:num>
  <w:num w:numId="16">
    <w:abstractNumId w:val="37"/>
  </w:num>
  <w:num w:numId="17">
    <w:abstractNumId w:val="36"/>
  </w:num>
  <w:num w:numId="18">
    <w:abstractNumId w:val="20"/>
  </w:num>
  <w:num w:numId="19">
    <w:abstractNumId w:val="29"/>
  </w:num>
  <w:num w:numId="20">
    <w:abstractNumId w:val="7"/>
  </w:num>
  <w:num w:numId="21">
    <w:abstractNumId w:val="25"/>
  </w:num>
  <w:num w:numId="22">
    <w:abstractNumId w:val="24"/>
  </w:num>
  <w:num w:numId="23">
    <w:abstractNumId w:val="6"/>
  </w:num>
  <w:num w:numId="24">
    <w:abstractNumId w:val="10"/>
  </w:num>
  <w:num w:numId="25">
    <w:abstractNumId w:val="35"/>
  </w:num>
  <w:num w:numId="26">
    <w:abstractNumId w:val="43"/>
  </w:num>
  <w:num w:numId="27">
    <w:abstractNumId w:val="14"/>
  </w:num>
  <w:num w:numId="28">
    <w:abstractNumId w:val="39"/>
  </w:num>
  <w:num w:numId="29">
    <w:abstractNumId w:val="27"/>
  </w:num>
  <w:num w:numId="30">
    <w:abstractNumId w:val="21"/>
  </w:num>
  <w:num w:numId="31">
    <w:abstractNumId w:val="12"/>
  </w:num>
  <w:num w:numId="32">
    <w:abstractNumId w:val="17"/>
  </w:num>
  <w:num w:numId="33">
    <w:abstractNumId w:val="16"/>
  </w:num>
  <w:num w:numId="34">
    <w:abstractNumId w:val="32"/>
  </w:num>
  <w:num w:numId="35">
    <w:abstractNumId w:val="13"/>
  </w:num>
  <w:num w:numId="36">
    <w:abstractNumId w:val="22"/>
  </w:num>
  <w:num w:numId="37">
    <w:abstractNumId w:val="28"/>
  </w:num>
  <w:num w:numId="3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18"/>
  </w:num>
  <w:num w:numId="41">
    <w:abstractNumId w:val="15"/>
  </w:num>
  <w:num w:numId="42">
    <w:abstractNumId w:val="42"/>
  </w:num>
  <w:num w:numId="43">
    <w:abstractNumId w:val="34"/>
  </w:num>
  <w:num w:numId="44">
    <w:abstractNumId w:val="30"/>
  </w:num>
  <w:num w:numId="45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5"/>
    <w:rsid w:val="0000213D"/>
    <w:rsid w:val="00003785"/>
    <w:rsid w:val="00006158"/>
    <w:rsid w:val="0000684B"/>
    <w:rsid w:val="00012942"/>
    <w:rsid w:val="00013378"/>
    <w:rsid w:val="00014549"/>
    <w:rsid w:val="00020415"/>
    <w:rsid w:val="000220E8"/>
    <w:rsid w:val="000242AF"/>
    <w:rsid w:val="0002524D"/>
    <w:rsid w:val="000351FD"/>
    <w:rsid w:val="00037B8C"/>
    <w:rsid w:val="00042FA1"/>
    <w:rsid w:val="000449CA"/>
    <w:rsid w:val="0004681B"/>
    <w:rsid w:val="0005017F"/>
    <w:rsid w:val="00050EE6"/>
    <w:rsid w:val="00054BD3"/>
    <w:rsid w:val="000616B6"/>
    <w:rsid w:val="00063531"/>
    <w:rsid w:val="00067007"/>
    <w:rsid w:val="00072FE0"/>
    <w:rsid w:val="000818F3"/>
    <w:rsid w:val="00082F2B"/>
    <w:rsid w:val="00083A8C"/>
    <w:rsid w:val="00084F87"/>
    <w:rsid w:val="00092BB7"/>
    <w:rsid w:val="000934E2"/>
    <w:rsid w:val="00093F77"/>
    <w:rsid w:val="00094F16"/>
    <w:rsid w:val="0009508F"/>
    <w:rsid w:val="000A3E87"/>
    <w:rsid w:val="000A4515"/>
    <w:rsid w:val="000B7B6F"/>
    <w:rsid w:val="000C0B17"/>
    <w:rsid w:val="000C0EDA"/>
    <w:rsid w:val="000C5BF4"/>
    <w:rsid w:val="000C5DA3"/>
    <w:rsid w:val="000C7BAC"/>
    <w:rsid w:val="000D0445"/>
    <w:rsid w:val="000D4E34"/>
    <w:rsid w:val="000D7A7D"/>
    <w:rsid w:val="000E240B"/>
    <w:rsid w:val="000E6520"/>
    <w:rsid w:val="000F6417"/>
    <w:rsid w:val="00102254"/>
    <w:rsid w:val="00104EF0"/>
    <w:rsid w:val="0010538E"/>
    <w:rsid w:val="0010799C"/>
    <w:rsid w:val="001109D7"/>
    <w:rsid w:val="00110B6B"/>
    <w:rsid w:val="00122FE3"/>
    <w:rsid w:val="00124339"/>
    <w:rsid w:val="00125EBC"/>
    <w:rsid w:val="001263A8"/>
    <w:rsid w:val="0013416D"/>
    <w:rsid w:val="00140A96"/>
    <w:rsid w:val="00144F69"/>
    <w:rsid w:val="00146F49"/>
    <w:rsid w:val="00150A07"/>
    <w:rsid w:val="0015226B"/>
    <w:rsid w:val="00161676"/>
    <w:rsid w:val="00182BDD"/>
    <w:rsid w:val="001839D8"/>
    <w:rsid w:val="001851FA"/>
    <w:rsid w:val="00190DB8"/>
    <w:rsid w:val="0019131B"/>
    <w:rsid w:val="00196CE8"/>
    <w:rsid w:val="001A214B"/>
    <w:rsid w:val="001A3054"/>
    <w:rsid w:val="001A37EE"/>
    <w:rsid w:val="001A793B"/>
    <w:rsid w:val="001A7A35"/>
    <w:rsid w:val="001A7C05"/>
    <w:rsid w:val="001C3709"/>
    <w:rsid w:val="001C4948"/>
    <w:rsid w:val="001C66A6"/>
    <w:rsid w:val="001C723C"/>
    <w:rsid w:val="001D13D1"/>
    <w:rsid w:val="001D17F2"/>
    <w:rsid w:val="001D34CE"/>
    <w:rsid w:val="001D6EE5"/>
    <w:rsid w:val="001E1837"/>
    <w:rsid w:val="001E53EA"/>
    <w:rsid w:val="001E78B9"/>
    <w:rsid w:val="001F43F8"/>
    <w:rsid w:val="00207C40"/>
    <w:rsid w:val="0021294D"/>
    <w:rsid w:val="002171F8"/>
    <w:rsid w:val="00223B59"/>
    <w:rsid w:val="00224D1F"/>
    <w:rsid w:val="00224E72"/>
    <w:rsid w:val="00225F10"/>
    <w:rsid w:val="00232B39"/>
    <w:rsid w:val="0023382B"/>
    <w:rsid w:val="00240486"/>
    <w:rsid w:val="002424FF"/>
    <w:rsid w:val="00251189"/>
    <w:rsid w:val="00251297"/>
    <w:rsid w:val="00254C94"/>
    <w:rsid w:val="0026239F"/>
    <w:rsid w:val="002653AB"/>
    <w:rsid w:val="00265618"/>
    <w:rsid w:val="0026593C"/>
    <w:rsid w:val="00270203"/>
    <w:rsid w:val="002763EA"/>
    <w:rsid w:val="002766BA"/>
    <w:rsid w:val="00282467"/>
    <w:rsid w:val="00284D5B"/>
    <w:rsid w:val="00287F62"/>
    <w:rsid w:val="00295DA0"/>
    <w:rsid w:val="002967BF"/>
    <w:rsid w:val="002A53E4"/>
    <w:rsid w:val="002A57B8"/>
    <w:rsid w:val="002A5ACA"/>
    <w:rsid w:val="002B01A9"/>
    <w:rsid w:val="002B0491"/>
    <w:rsid w:val="002B304F"/>
    <w:rsid w:val="002B731A"/>
    <w:rsid w:val="002C5128"/>
    <w:rsid w:val="002D11C0"/>
    <w:rsid w:val="002D4B85"/>
    <w:rsid w:val="002D5D60"/>
    <w:rsid w:val="002D6177"/>
    <w:rsid w:val="002D65A6"/>
    <w:rsid w:val="002E1522"/>
    <w:rsid w:val="002E4F13"/>
    <w:rsid w:val="002E5F5F"/>
    <w:rsid w:val="00300448"/>
    <w:rsid w:val="00304DB8"/>
    <w:rsid w:val="0030635E"/>
    <w:rsid w:val="00311872"/>
    <w:rsid w:val="003154BA"/>
    <w:rsid w:val="00325A55"/>
    <w:rsid w:val="00325FA1"/>
    <w:rsid w:val="0032726C"/>
    <w:rsid w:val="00335771"/>
    <w:rsid w:val="00337FDC"/>
    <w:rsid w:val="003421B6"/>
    <w:rsid w:val="0034585D"/>
    <w:rsid w:val="00347F7B"/>
    <w:rsid w:val="00350C00"/>
    <w:rsid w:val="003524AE"/>
    <w:rsid w:val="00361176"/>
    <w:rsid w:val="003631FF"/>
    <w:rsid w:val="003637B3"/>
    <w:rsid w:val="00365405"/>
    <w:rsid w:val="00380055"/>
    <w:rsid w:val="003830DD"/>
    <w:rsid w:val="00384147"/>
    <w:rsid w:val="0038549B"/>
    <w:rsid w:val="00391AB1"/>
    <w:rsid w:val="00391D3D"/>
    <w:rsid w:val="00392514"/>
    <w:rsid w:val="00396509"/>
    <w:rsid w:val="003A62EE"/>
    <w:rsid w:val="003B024A"/>
    <w:rsid w:val="003B1EB8"/>
    <w:rsid w:val="003B3EE4"/>
    <w:rsid w:val="003C1C01"/>
    <w:rsid w:val="003D4DDC"/>
    <w:rsid w:val="003D6A2C"/>
    <w:rsid w:val="003E0AA4"/>
    <w:rsid w:val="003E3599"/>
    <w:rsid w:val="003E6C4F"/>
    <w:rsid w:val="003F044F"/>
    <w:rsid w:val="003F336E"/>
    <w:rsid w:val="003F56BB"/>
    <w:rsid w:val="003F6C22"/>
    <w:rsid w:val="0040633C"/>
    <w:rsid w:val="00407540"/>
    <w:rsid w:val="00407B45"/>
    <w:rsid w:val="00415EA7"/>
    <w:rsid w:val="004176A9"/>
    <w:rsid w:val="00421694"/>
    <w:rsid w:val="00430BA1"/>
    <w:rsid w:val="00430F97"/>
    <w:rsid w:val="004314BE"/>
    <w:rsid w:val="00432C1F"/>
    <w:rsid w:val="00437765"/>
    <w:rsid w:val="00443FFB"/>
    <w:rsid w:val="00444FAA"/>
    <w:rsid w:val="0044654C"/>
    <w:rsid w:val="00450A91"/>
    <w:rsid w:val="00450DA8"/>
    <w:rsid w:val="00454136"/>
    <w:rsid w:val="00456169"/>
    <w:rsid w:val="00461D31"/>
    <w:rsid w:val="00463506"/>
    <w:rsid w:val="004647BF"/>
    <w:rsid w:val="004732DE"/>
    <w:rsid w:val="00475FC7"/>
    <w:rsid w:val="00477D3B"/>
    <w:rsid w:val="00482E7B"/>
    <w:rsid w:val="00496A4E"/>
    <w:rsid w:val="004A0EED"/>
    <w:rsid w:val="004A1CAD"/>
    <w:rsid w:val="004A4C4E"/>
    <w:rsid w:val="004A59F3"/>
    <w:rsid w:val="004B0B72"/>
    <w:rsid w:val="004B4491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6A7C"/>
    <w:rsid w:val="005003E3"/>
    <w:rsid w:val="005038DE"/>
    <w:rsid w:val="00505A85"/>
    <w:rsid w:val="00505EEC"/>
    <w:rsid w:val="0050605A"/>
    <w:rsid w:val="00507A37"/>
    <w:rsid w:val="005110A8"/>
    <w:rsid w:val="00511266"/>
    <w:rsid w:val="00512BB1"/>
    <w:rsid w:val="00520883"/>
    <w:rsid w:val="005222CA"/>
    <w:rsid w:val="00532DDC"/>
    <w:rsid w:val="005376B1"/>
    <w:rsid w:val="005430B6"/>
    <w:rsid w:val="00543802"/>
    <w:rsid w:val="00543B22"/>
    <w:rsid w:val="0054678D"/>
    <w:rsid w:val="005561C6"/>
    <w:rsid w:val="00565AE8"/>
    <w:rsid w:val="00565C30"/>
    <w:rsid w:val="00586708"/>
    <w:rsid w:val="00586E07"/>
    <w:rsid w:val="00590CE3"/>
    <w:rsid w:val="0059402F"/>
    <w:rsid w:val="00597EFC"/>
    <w:rsid w:val="005A4376"/>
    <w:rsid w:val="005A55A7"/>
    <w:rsid w:val="005B0228"/>
    <w:rsid w:val="005B1D71"/>
    <w:rsid w:val="005B1DCA"/>
    <w:rsid w:val="005B1E1E"/>
    <w:rsid w:val="005B5973"/>
    <w:rsid w:val="005B77F5"/>
    <w:rsid w:val="005C1DA6"/>
    <w:rsid w:val="005C7079"/>
    <w:rsid w:val="005D0F7E"/>
    <w:rsid w:val="005D12B3"/>
    <w:rsid w:val="005D4FEC"/>
    <w:rsid w:val="005D551A"/>
    <w:rsid w:val="005E4606"/>
    <w:rsid w:val="005E4D61"/>
    <w:rsid w:val="005E7424"/>
    <w:rsid w:val="005F1650"/>
    <w:rsid w:val="005F25C8"/>
    <w:rsid w:val="005F3BB7"/>
    <w:rsid w:val="006030C2"/>
    <w:rsid w:val="006108EE"/>
    <w:rsid w:val="00617993"/>
    <w:rsid w:val="00617E07"/>
    <w:rsid w:val="0062276D"/>
    <w:rsid w:val="0062383B"/>
    <w:rsid w:val="006362E6"/>
    <w:rsid w:val="00636904"/>
    <w:rsid w:val="00642BBB"/>
    <w:rsid w:val="0064722C"/>
    <w:rsid w:val="00647270"/>
    <w:rsid w:val="0065356E"/>
    <w:rsid w:val="00653F98"/>
    <w:rsid w:val="006552C7"/>
    <w:rsid w:val="00657F24"/>
    <w:rsid w:val="0066114D"/>
    <w:rsid w:val="00667409"/>
    <w:rsid w:val="00674847"/>
    <w:rsid w:val="0067495C"/>
    <w:rsid w:val="00680545"/>
    <w:rsid w:val="0068306D"/>
    <w:rsid w:val="00683488"/>
    <w:rsid w:val="00685FF6"/>
    <w:rsid w:val="006918AB"/>
    <w:rsid w:val="0069197E"/>
    <w:rsid w:val="00693F54"/>
    <w:rsid w:val="00696A84"/>
    <w:rsid w:val="00696BD5"/>
    <w:rsid w:val="006A18D7"/>
    <w:rsid w:val="006A1A04"/>
    <w:rsid w:val="006A60A2"/>
    <w:rsid w:val="006C0549"/>
    <w:rsid w:val="006C368B"/>
    <w:rsid w:val="006C3D08"/>
    <w:rsid w:val="006D0D59"/>
    <w:rsid w:val="006D6A5D"/>
    <w:rsid w:val="006E05E4"/>
    <w:rsid w:val="006E3A5D"/>
    <w:rsid w:val="006E3F9A"/>
    <w:rsid w:val="006E6698"/>
    <w:rsid w:val="006E696E"/>
    <w:rsid w:val="006F0286"/>
    <w:rsid w:val="006F3B16"/>
    <w:rsid w:val="0070278B"/>
    <w:rsid w:val="0070490B"/>
    <w:rsid w:val="00705F91"/>
    <w:rsid w:val="00706A94"/>
    <w:rsid w:val="00720074"/>
    <w:rsid w:val="00724AF2"/>
    <w:rsid w:val="007272FA"/>
    <w:rsid w:val="00730436"/>
    <w:rsid w:val="007366B0"/>
    <w:rsid w:val="007470E3"/>
    <w:rsid w:val="007573AA"/>
    <w:rsid w:val="0076570C"/>
    <w:rsid w:val="00774DF1"/>
    <w:rsid w:val="007826CC"/>
    <w:rsid w:val="00785069"/>
    <w:rsid w:val="00793C72"/>
    <w:rsid w:val="007A1B03"/>
    <w:rsid w:val="007A3757"/>
    <w:rsid w:val="007B0308"/>
    <w:rsid w:val="007B0857"/>
    <w:rsid w:val="007C2828"/>
    <w:rsid w:val="007C64B3"/>
    <w:rsid w:val="007D7CBA"/>
    <w:rsid w:val="007E18A5"/>
    <w:rsid w:val="007E757B"/>
    <w:rsid w:val="007E7BD7"/>
    <w:rsid w:val="007F1A18"/>
    <w:rsid w:val="007F5897"/>
    <w:rsid w:val="007F6D01"/>
    <w:rsid w:val="007F7D8F"/>
    <w:rsid w:val="0080333D"/>
    <w:rsid w:val="008106EE"/>
    <w:rsid w:val="008141EF"/>
    <w:rsid w:val="00814D7B"/>
    <w:rsid w:val="00815A90"/>
    <w:rsid w:val="00815BEE"/>
    <w:rsid w:val="00816A70"/>
    <w:rsid w:val="00817444"/>
    <w:rsid w:val="008210F8"/>
    <w:rsid w:val="00830D69"/>
    <w:rsid w:val="00835034"/>
    <w:rsid w:val="00835900"/>
    <w:rsid w:val="0083625B"/>
    <w:rsid w:val="00841069"/>
    <w:rsid w:val="00841F10"/>
    <w:rsid w:val="00844548"/>
    <w:rsid w:val="00845881"/>
    <w:rsid w:val="00850317"/>
    <w:rsid w:val="00852400"/>
    <w:rsid w:val="00852852"/>
    <w:rsid w:val="00865505"/>
    <w:rsid w:val="008753FE"/>
    <w:rsid w:val="00876D33"/>
    <w:rsid w:val="00880FA3"/>
    <w:rsid w:val="00881AA0"/>
    <w:rsid w:val="00890614"/>
    <w:rsid w:val="00896182"/>
    <w:rsid w:val="008A03B5"/>
    <w:rsid w:val="008A72E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D75E7"/>
    <w:rsid w:val="008E222B"/>
    <w:rsid w:val="008E4BE3"/>
    <w:rsid w:val="008E7752"/>
    <w:rsid w:val="008F04F3"/>
    <w:rsid w:val="008F2CD8"/>
    <w:rsid w:val="008F5839"/>
    <w:rsid w:val="008F7A2F"/>
    <w:rsid w:val="008F7C5D"/>
    <w:rsid w:val="00907E58"/>
    <w:rsid w:val="00923845"/>
    <w:rsid w:val="00924FA1"/>
    <w:rsid w:val="009270B3"/>
    <w:rsid w:val="00927B8E"/>
    <w:rsid w:val="00930EEB"/>
    <w:rsid w:val="00931790"/>
    <w:rsid w:val="00931C07"/>
    <w:rsid w:val="00935ED7"/>
    <w:rsid w:val="0094289B"/>
    <w:rsid w:val="00947218"/>
    <w:rsid w:val="0096007E"/>
    <w:rsid w:val="00960E2F"/>
    <w:rsid w:val="00962AA9"/>
    <w:rsid w:val="0097340D"/>
    <w:rsid w:val="009834E3"/>
    <w:rsid w:val="009854F9"/>
    <w:rsid w:val="009A3F21"/>
    <w:rsid w:val="009A66BA"/>
    <w:rsid w:val="009C04BC"/>
    <w:rsid w:val="009C1656"/>
    <w:rsid w:val="009C23F7"/>
    <w:rsid w:val="009D0A14"/>
    <w:rsid w:val="009D3875"/>
    <w:rsid w:val="009D5FC7"/>
    <w:rsid w:val="009E5B6E"/>
    <w:rsid w:val="009E7768"/>
    <w:rsid w:val="009F6C44"/>
    <w:rsid w:val="00A028D1"/>
    <w:rsid w:val="00A0608E"/>
    <w:rsid w:val="00A0719C"/>
    <w:rsid w:val="00A103BD"/>
    <w:rsid w:val="00A128A5"/>
    <w:rsid w:val="00A1550E"/>
    <w:rsid w:val="00A21169"/>
    <w:rsid w:val="00A30353"/>
    <w:rsid w:val="00A40005"/>
    <w:rsid w:val="00A40BE3"/>
    <w:rsid w:val="00A4147B"/>
    <w:rsid w:val="00A42A26"/>
    <w:rsid w:val="00A431DC"/>
    <w:rsid w:val="00A46333"/>
    <w:rsid w:val="00A46716"/>
    <w:rsid w:val="00A50AD6"/>
    <w:rsid w:val="00A56906"/>
    <w:rsid w:val="00A66317"/>
    <w:rsid w:val="00A678FB"/>
    <w:rsid w:val="00A72592"/>
    <w:rsid w:val="00A72A99"/>
    <w:rsid w:val="00A73C24"/>
    <w:rsid w:val="00A822A3"/>
    <w:rsid w:val="00A831CD"/>
    <w:rsid w:val="00A92292"/>
    <w:rsid w:val="00A95305"/>
    <w:rsid w:val="00A9530B"/>
    <w:rsid w:val="00AA07B2"/>
    <w:rsid w:val="00AA1546"/>
    <w:rsid w:val="00AA1F14"/>
    <w:rsid w:val="00AA36B7"/>
    <w:rsid w:val="00AA48FB"/>
    <w:rsid w:val="00AB2D82"/>
    <w:rsid w:val="00AC2813"/>
    <w:rsid w:val="00AC2EB3"/>
    <w:rsid w:val="00AC32A5"/>
    <w:rsid w:val="00AC6525"/>
    <w:rsid w:val="00AD154B"/>
    <w:rsid w:val="00AD398A"/>
    <w:rsid w:val="00AE1D68"/>
    <w:rsid w:val="00AE3C36"/>
    <w:rsid w:val="00AE60D2"/>
    <w:rsid w:val="00AF2F99"/>
    <w:rsid w:val="00AF4F0E"/>
    <w:rsid w:val="00B14DD0"/>
    <w:rsid w:val="00B22182"/>
    <w:rsid w:val="00B22426"/>
    <w:rsid w:val="00B23599"/>
    <w:rsid w:val="00B26129"/>
    <w:rsid w:val="00B2617D"/>
    <w:rsid w:val="00B32A1F"/>
    <w:rsid w:val="00B566B7"/>
    <w:rsid w:val="00B60A48"/>
    <w:rsid w:val="00B63000"/>
    <w:rsid w:val="00B642CF"/>
    <w:rsid w:val="00B65392"/>
    <w:rsid w:val="00B70968"/>
    <w:rsid w:val="00B72C60"/>
    <w:rsid w:val="00B73283"/>
    <w:rsid w:val="00B74611"/>
    <w:rsid w:val="00B8089A"/>
    <w:rsid w:val="00B821B5"/>
    <w:rsid w:val="00B8278B"/>
    <w:rsid w:val="00B8362A"/>
    <w:rsid w:val="00B8538D"/>
    <w:rsid w:val="00B87FD9"/>
    <w:rsid w:val="00B91EC6"/>
    <w:rsid w:val="00B93DEF"/>
    <w:rsid w:val="00B94DF9"/>
    <w:rsid w:val="00B95962"/>
    <w:rsid w:val="00BA038F"/>
    <w:rsid w:val="00BB0BF5"/>
    <w:rsid w:val="00BB42CC"/>
    <w:rsid w:val="00BC0937"/>
    <w:rsid w:val="00BD5602"/>
    <w:rsid w:val="00BD62CD"/>
    <w:rsid w:val="00BD6656"/>
    <w:rsid w:val="00BD6BF9"/>
    <w:rsid w:val="00BE3017"/>
    <w:rsid w:val="00BE6F4C"/>
    <w:rsid w:val="00BF65FD"/>
    <w:rsid w:val="00C001EF"/>
    <w:rsid w:val="00C00BA5"/>
    <w:rsid w:val="00C0167D"/>
    <w:rsid w:val="00C128E2"/>
    <w:rsid w:val="00C15A9F"/>
    <w:rsid w:val="00C17758"/>
    <w:rsid w:val="00C24DEE"/>
    <w:rsid w:val="00C26283"/>
    <w:rsid w:val="00C27D4C"/>
    <w:rsid w:val="00C33C4E"/>
    <w:rsid w:val="00C373DD"/>
    <w:rsid w:val="00C37FC8"/>
    <w:rsid w:val="00C426D5"/>
    <w:rsid w:val="00C46816"/>
    <w:rsid w:val="00C67615"/>
    <w:rsid w:val="00C735A3"/>
    <w:rsid w:val="00C750C9"/>
    <w:rsid w:val="00C75EF9"/>
    <w:rsid w:val="00C821C7"/>
    <w:rsid w:val="00C854EC"/>
    <w:rsid w:val="00C907E9"/>
    <w:rsid w:val="00CA0DBD"/>
    <w:rsid w:val="00CB05A8"/>
    <w:rsid w:val="00CB222B"/>
    <w:rsid w:val="00CB5323"/>
    <w:rsid w:val="00CC569C"/>
    <w:rsid w:val="00CD0DC3"/>
    <w:rsid w:val="00CD3C7B"/>
    <w:rsid w:val="00CD611F"/>
    <w:rsid w:val="00CE38B1"/>
    <w:rsid w:val="00CF24A0"/>
    <w:rsid w:val="00CF4867"/>
    <w:rsid w:val="00CF5F8C"/>
    <w:rsid w:val="00D016CD"/>
    <w:rsid w:val="00D10837"/>
    <w:rsid w:val="00D13F2C"/>
    <w:rsid w:val="00D15A27"/>
    <w:rsid w:val="00D16A8C"/>
    <w:rsid w:val="00D212AF"/>
    <w:rsid w:val="00D222BB"/>
    <w:rsid w:val="00D260BB"/>
    <w:rsid w:val="00D26135"/>
    <w:rsid w:val="00D270C6"/>
    <w:rsid w:val="00D33EF7"/>
    <w:rsid w:val="00D41A58"/>
    <w:rsid w:val="00D43828"/>
    <w:rsid w:val="00D560DB"/>
    <w:rsid w:val="00D60772"/>
    <w:rsid w:val="00D64CEF"/>
    <w:rsid w:val="00D66BC1"/>
    <w:rsid w:val="00D67139"/>
    <w:rsid w:val="00D70981"/>
    <w:rsid w:val="00D75512"/>
    <w:rsid w:val="00D77556"/>
    <w:rsid w:val="00D80F74"/>
    <w:rsid w:val="00D84F4A"/>
    <w:rsid w:val="00D9314B"/>
    <w:rsid w:val="00D95E4D"/>
    <w:rsid w:val="00D974D1"/>
    <w:rsid w:val="00DA2BFB"/>
    <w:rsid w:val="00DA65EE"/>
    <w:rsid w:val="00DB56D6"/>
    <w:rsid w:val="00DC24DE"/>
    <w:rsid w:val="00DC5DE4"/>
    <w:rsid w:val="00DC70B2"/>
    <w:rsid w:val="00DD4344"/>
    <w:rsid w:val="00DD61CC"/>
    <w:rsid w:val="00DD7F10"/>
    <w:rsid w:val="00E00BE7"/>
    <w:rsid w:val="00E0402E"/>
    <w:rsid w:val="00E11954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2F66"/>
    <w:rsid w:val="00E44092"/>
    <w:rsid w:val="00E459B1"/>
    <w:rsid w:val="00E46EF7"/>
    <w:rsid w:val="00E532F7"/>
    <w:rsid w:val="00E72AF9"/>
    <w:rsid w:val="00E7567D"/>
    <w:rsid w:val="00E77094"/>
    <w:rsid w:val="00E77C10"/>
    <w:rsid w:val="00E82941"/>
    <w:rsid w:val="00E85695"/>
    <w:rsid w:val="00E87144"/>
    <w:rsid w:val="00E93112"/>
    <w:rsid w:val="00EA3650"/>
    <w:rsid w:val="00EA5392"/>
    <w:rsid w:val="00EA5BB5"/>
    <w:rsid w:val="00EA7976"/>
    <w:rsid w:val="00EB6484"/>
    <w:rsid w:val="00EC068B"/>
    <w:rsid w:val="00EC4C3D"/>
    <w:rsid w:val="00EC6697"/>
    <w:rsid w:val="00EC6DE7"/>
    <w:rsid w:val="00ED1293"/>
    <w:rsid w:val="00ED19F9"/>
    <w:rsid w:val="00EE445C"/>
    <w:rsid w:val="00EE49B6"/>
    <w:rsid w:val="00EE4FBD"/>
    <w:rsid w:val="00EE5C80"/>
    <w:rsid w:val="00EF2E12"/>
    <w:rsid w:val="00F0274C"/>
    <w:rsid w:val="00F02940"/>
    <w:rsid w:val="00F040B9"/>
    <w:rsid w:val="00F1033B"/>
    <w:rsid w:val="00F13D7D"/>
    <w:rsid w:val="00F20AF0"/>
    <w:rsid w:val="00F3368A"/>
    <w:rsid w:val="00F35CA4"/>
    <w:rsid w:val="00F403C1"/>
    <w:rsid w:val="00F42422"/>
    <w:rsid w:val="00F4350B"/>
    <w:rsid w:val="00F45635"/>
    <w:rsid w:val="00F46340"/>
    <w:rsid w:val="00F52774"/>
    <w:rsid w:val="00F53EB7"/>
    <w:rsid w:val="00F66B0D"/>
    <w:rsid w:val="00F66DE1"/>
    <w:rsid w:val="00F70963"/>
    <w:rsid w:val="00F71B66"/>
    <w:rsid w:val="00F732E4"/>
    <w:rsid w:val="00F73CE3"/>
    <w:rsid w:val="00F80C98"/>
    <w:rsid w:val="00F81AD5"/>
    <w:rsid w:val="00F838ED"/>
    <w:rsid w:val="00F8636D"/>
    <w:rsid w:val="00F90583"/>
    <w:rsid w:val="00F92CD8"/>
    <w:rsid w:val="00F93CEB"/>
    <w:rsid w:val="00F94BB8"/>
    <w:rsid w:val="00FA0F4B"/>
    <w:rsid w:val="00FA2385"/>
    <w:rsid w:val="00FA5038"/>
    <w:rsid w:val="00FA63EA"/>
    <w:rsid w:val="00FB0E2A"/>
    <w:rsid w:val="00FB553D"/>
    <w:rsid w:val="00FC3EB5"/>
    <w:rsid w:val="00FC4786"/>
    <w:rsid w:val="00FC729D"/>
    <w:rsid w:val="00FE481B"/>
    <w:rsid w:val="00FE4C87"/>
    <w:rsid w:val="00FE59E3"/>
    <w:rsid w:val="00FE7EA0"/>
    <w:rsid w:val="00FF103C"/>
    <w:rsid w:val="00FF17CC"/>
    <w:rsid w:val="00FF4A86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1195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11954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link w:val="TekstprzypisudolnegoZnak"/>
    <w:rsid w:val="00365405"/>
  </w:style>
  <w:style w:type="character" w:styleId="Odwoanieprzypisudolnego">
    <w:name w:val="footnote reference"/>
    <w:basedOn w:val="Domylnaczcionkaakapitu"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Odwoaniedokomentarza">
    <w:name w:val="annotation reference"/>
    <w:basedOn w:val="Domylnaczcionkaakapitu"/>
    <w:rsid w:val="00BE301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017"/>
  </w:style>
  <w:style w:type="character" w:customStyle="1" w:styleId="TekstkomentarzaZnak">
    <w:name w:val="Tekst komentarza Znak"/>
    <w:basedOn w:val="Domylnaczcionkaakapitu"/>
    <w:link w:val="Tekstkomentarza"/>
    <w:rsid w:val="00BE3017"/>
  </w:style>
  <w:style w:type="paragraph" w:styleId="Tematkomentarza">
    <w:name w:val="annotation subject"/>
    <w:basedOn w:val="Tekstkomentarza"/>
    <w:next w:val="Tekstkomentarza"/>
    <w:link w:val="TematkomentarzaZnak"/>
    <w:rsid w:val="00BE3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E3017"/>
    <w:rPr>
      <w:b/>
      <w:bCs/>
    </w:rPr>
  </w:style>
  <w:style w:type="character" w:styleId="Pogrubienie">
    <w:name w:val="Strong"/>
    <w:basedOn w:val="Domylnaczcionkaakapitu"/>
    <w:uiPriority w:val="22"/>
    <w:qFormat/>
    <w:rsid w:val="00FC3EB5"/>
    <w:rPr>
      <w:b/>
      <w:bCs/>
    </w:rPr>
  </w:style>
  <w:style w:type="character" w:customStyle="1" w:styleId="c1">
    <w:name w:val="c1"/>
    <w:basedOn w:val="Domylnaczcionkaakapitu"/>
    <w:rsid w:val="00FC3EB5"/>
  </w:style>
  <w:style w:type="character" w:styleId="Uwydatnienie">
    <w:name w:val="Emphasis"/>
    <w:basedOn w:val="Domylnaczcionkaakapitu"/>
    <w:uiPriority w:val="20"/>
    <w:qFormat/>
    <w:rsid w:val="00FC3EB5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E1195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gwek7Znak">
    <w:name w:val="Nagłówek 7 Znak"/>
    <w:basedOn w:val="Domylnaczcionkaakapitu"/>
    <w:link w:val="Nagwek7"/>
    <w:rsid w:val="00E11954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rsid w:val="00BF65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1195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11954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link w:val="TekstprzypisudolnegoZnak"/>
    <w:rsid w:val="00365405"/>
  </w:style>
  <w:style w:type="character" w:styleId="Odwoanieprzypisudolnego">
    <w:name w:val="footnote reference"/>
    <w:basedOn w:val="Domylnaczcionkaakapitu"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Odwoaniedokomentarza">
    <w:name w:val="annotation reference"/>
    <w:basedOn w:val="Domylnaczcionkaakapitu"/>
    <w:rsid w:val="00BE301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017"/>
  </w:style>
  <w:style w:type="character" w:customStyle="1" w:styleId="TekstkomentarzaZnak">
    <w:name w:val="Tekst komentarza Znak"/>
    <w:basedOn w:val="Domylnaczcionkaakapitu"/>
    <w:link w:val="Tekstkomentarza"/>
    <w:rsid w:val="00BE3017"/>
  </w:style>
  <w:style w:type="paragraph" w:styleId="Tematkomentarza">
    <w:name w:val="annotation subject"/>
    <w:basedOn w:val="Tekstkomentarza"/>
    <w:next w:val="Tekstkomentarza"/>
    <w:link w:val="TematkomentarzaZnak"/>
    <w:rsid w:val="00BE3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E3017"/>
    <w:rPr>
      <w:b/>
      <w:bCs/>
    </w:rPr>
  </w:style>
  <w:style w:type="character" w:styleId="Pogrubienie">
    <w:name w:val="Strong"/>
    <w:basedOn w:val="Domylnaczcionkaakapitu"/>
    <w:uiPriority w:val="22"/>
    <w:qFormat/>
    <w:rsid w:val="00FC3EB5"/>
    <w:rPr>
      <w:b/>
      <w:bCs/>
    </w:rPr>
  </w:style>
  <w:style w:type="character" w:customStyle="1" w:styleId="c1">
    <w:name w:val="c1"/>
    <w:basedOn w:val="Domylnaczcionkaakapitu"/>
    <w:rsid w:val="00FC3EB5"/>
  </w:style>
  <w:style w:type="character" w:styleId="Uwydatnienie">
    <w:name w:val="Emphasis"/>
    <w:basedOn w:val="Domylnaczcionkaakapitu"/>
    <w:uiPriority w:val="20"/>
    <w:qFormat/>
    <w:rsid w:val="00FC3EB5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E1195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gwek7Znak">
    <w:name w:val="Nagłówek 7 Znak"/>
    <w:basedOn w:val="Domylnaczcionkaakapitu"/>
    <w:link w:val="Nagwek7"/>
    <w:rsid w:val="00E11954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rsid w:val="00BF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2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7CEBF-D5B6-488B-8F63-BCD34681F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1774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Malwina</cp:lastModifiedBy>
  <cp:revision>2</cp:revision>
  <cp:lastPrinted>2012-06-29T04:03:00Z</cp:lastPrinted>
  <dcterms:created xsi:type="dcterms:W3CDTF">2014-04-07T19:32:00Z</dcterms:created>
  <dcterms:modified xsi:type="dcterms:W3CDTF">2014-04-07T19:32:00Z</dcterms:modified>
</cp:coreProperties>
</file>